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90B3F" w14:textId="07DFBC34" w:rsidR="00685388" w:rsidRDefault="009E12ED">
      <w:pPr>
        <w:rPr>
          <w:noProof/>
        </w:rPr>
      </w:pPr>
      <w:r w:rsidRPr="008A4547">
        <w:rPr>
          <w:noProof/>
          <w:color w:val="D5DCE4" w:themeColor="text2" w:themeTint="33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61CC23F" wp14:editId="46B93CBD">
                <wp:simplePos x="0" y="0"/>
                <wp:positionH relativeFrom="column">
                  <wp:posOffset>-915475</wp:posOffset>
                </wp:positionH>
                <wp:positionV relativeFrom="paragraph">
                  <wp:posOffset>-534377</wp:posOffset>
                </wp:positionV>
                <wp:extent cx="2955577" cy="10688955"/>
                <wp:effectExtent l="0" t="0" r="3810" b="444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577" cy="106889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E66EF0" id="Rectangle 38" o:spid="_x0000_s1026" style="position:absolute;margin-left:-72.1pt;margin-top:-42.1pt;width:232.7pt;height:841.65pt;z-index:2516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" fillcolor="#d5dce4 [671]" stroked="f" strokeweight="1pt"/>
            </w:pict>
          </mc:Fallback>
        </mc:AlternateContent>
      </w:r>
      <w:r w:rsidR="00157EAE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B86AFE8" wp14:editId="70F563CA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561580" cy="34798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580" cy="3479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71CAE" id="Rectangle 2" o:spid="_x0000_s1026" style="position:absolute;margin-left:-1in;margin-top:-1in;width:595.4pt;height:274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" fillcolor="#323e4f [2415]" stroked="f" strokeweight="1pt"/>
            </w:pict>
          </mc:Fallback>
        </mc:AlternateContent>
      </w:r>
      <w:r w:rsidR="00157EAE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CB3E246" wp14:editId="6B3F7F33">
                <wp:simplePos x="0" y="0"/>
                <wp:positionH relativeFrom="column">
                  <wp:posOffset>1943100</wp:posOffset>
                </wp:positionH>
                <wp:positionV relativeFrom="paragraph">
                  <wp:posOffset>-685800</wp:posOffset>
                </wp:positionV>
                <wp:extent cx="1798447" cy="1714500"/>
                <wp:effectExtent l="0" t="0" r="5080" b="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447" cy="1714500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6610" t="-13559" r="-46610" b="-2372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DCB41" id="Oval 8" o:spid="_x0000_s1026" style="position:absolute;margin-left:153pt;margin-top:-54pt;width:141.6pt;height:135pt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" stroked="f" strokeweight="1pt">
                <v:fill r:id="rId6" o:title="" recolor="t" rotate="t" type="frame"/>
                <v:stroke joinstyle="miter"/>
              </v:oval>
            </w:pict>
          </mc:Fallback>
        </mc:AlternateContent>
      </w:r>
      <w:r w:rsidR="00685388">
        <w:rPr>
          <w:noProof/>
        </w:rPr>
        <w:t xml:space="preserve"> </w:t>
      </w:r>
    </w:p>
    <w:p w14:paraId="7871F609" w14:textId="765AB530" w:rsidR="00B627DA" w:rsidRDefault="00DB3B8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3BF245D" wp14:editId="4A11119C">
                <wp:simplePos x="0" y="0"/>
                <wp:positionH relativeFrom="column">
                  <wp:posOffset>2194560</wp:posOffset>
                </wp:positionH>
                <wp:positionV relativeFrom="paragraph">
                  <wp:posOffset>2584059</wp:posOffset>
                </wp:positionV>
                <wp:extent cx="4290207" cy="6822831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207" cy="6822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DEBB5" w14:textId="1E362F2D" w:rsidR="009E12ED" w:rsidRPr="009E12ED" w:rsidRDefault="009E12ED" w:rsidP="009E12ED">
                            <w:pPr>
                              <w:pStyle w:val="Default"/>
                              <w:spacing w:after="200" w:line="340" w:lineRule="atLeast"/>
                              <w:jc w:val="right"/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</w:pPr>
                            <w:r w:rsidRPr="009E12E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Ville, Date</w:t>
                            </w:r>
                            <w:r w:rsidRPr="009E12E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9E12ED"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  <w:t>Votre destinatair</w:t>
                            </w:r>
                            <w:r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  <w:br/>
                              <w:t>Adresse</w:t>
                            </w:r>
                            <w:r w:rsidRPr="009E12ED"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70B8257D" w14:textId="77777777" w:rsidR="009E12ED" w:rsidRPr="009E12ED" w:rsidRDefault="009E12ED" w:rsidP="009E12ED">
                            <w:pPr>
                              <w:pStyle w:val="Default"/>
                              <w:spacing w:after="200" w:line="340" w:lineRule="atLeas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9E12E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Objet : Candidature au poste de comptable</w:t>
                            </w:r>
                          </w:p>
                          <w:p w14:paraId="63832917" w14:textId="77777777" w:rsidR="009E12ED" w:rsidRPr="009E12ED" w:rsidRDefault="009E12ED" w:rsidP="009E12ED">
                            <w:pPr>
                              <w:pStyle w:val="Default"/>
                              <w:spacing w:after="200" w:line="340" w:lineRule="atLeast"/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</w:pPr>
                            <w:r w:rsidRPr="009E12E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Mme ou M. [nom du responsable de recrutement]</w:t>
                            </w:r>
                          </w:p>
                          <w:p w14:paraId="39CC3AC9" w14:textId="77777777" w:rsidR="009E12ED" w:rsidRPr="009E12ED" w:rsidRDefault="009E12ED" w:rsidP="009E12ED">
                            <w:pPr>
                              <w:pStyle w:val="Default"/>
                              <w:spacing w:after="200" w:line="340" w:lineRule="atLeast"/>
                              <w:jc w:val="both"/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</w:pPr>
                            <w:r w:rsidRPr="009E12E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Vivement intéressé(e) par votre annonce du (date) parue sur le site EmploiDakar.com, je serai ravi de mettre mon expérience et mes connaissances au service de votre entreprise.</w:t>
                            </w:r>
                          </w:p>
                          <w:p w14:paraId="6AF80C48" w14:textId="48D01324" w:rsidR="009E12ED" w:rsidRPr="009E12ED" w:rsidRDefault="009E12ED" w:rsidP="009E12ED">
                            <w:pPr>
                              <w:pStyle w:val="Default"/>
                              <w:spacing w:line="280" w:lineRule="atLeast"/>
                              <w:jc w:val="both"/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</w:pPr>
                            <w:r w:rsidRPr="009E12E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Fort(e) de 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7 années d’</w:t>
                            </w:r>
                            <w:r w:rsidRPr="009E12E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expérienc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e</w:t>
                            </w:r>
                            <w:r w:rsidRPr="009E12E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dans plusieurs cabinets comptables et/ou dans plusieurs services de comptabilité, j’ai pu acquérir les compétences techniques permettant d’appréhender quasiment toutes les facettes du métier de comptable.</w:t>
                            </w:r>
                          </w:p>
                          <w:p w14:paraId="48FC0923" w14:textId="77777777" w:rsidR="009E12ED" w:rsidRPr="009E12ED" w:rsidRDefault="009E12ED" w:rsidP="009E12ED">
                            <w:pPr>
                              <w:pStyle w:val="Default"/>
                              <w:spacing w:line="280" w:lineRule="atLeast"/>
                              <w:jc w:val="both"/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16EA1636" w14:textId="2087EA13" w:rsidR="009E12ED" w:rsidRPr="009E12ED" w:rsidRDefault="009E12ED" w:rsidP="009E12ED">
                            <w:pPr>
                              <w:pStyle w:val="Default"/>
                              <w:spacing w:line="280" w:lineRule="atLeast"/>
                              <w:jc w:val="both"/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</w:pPr>
                            <w:r w:rsidRPr="009E12E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Possédant la capacité d’adaptation nécessaire pour travailler en toute autonomie ou en équipe, je pourrais être opérationnel(le) dans les plus brefs délais.</w:t>
                            </w:r>
                            <w:r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12E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Par ailleurs, j’ai une connaissance approfondie pour les logiciels comptables tels que (précisez lesquels).</w:t>
                            </w:r>
                          </w:p>
                          <w:p w14:paraId="2D62DA1A" w14:textId="77777777" w:rsidR="009E12ED" w:rsidRPr="009E12ED" w:rsidRDefault="009E12ED" w:rsidP="009E12ED">
                            <w:pPr>
                              <w:pStyle w:val="Default"/>
                              <w:spacing w:line="280" w:lineRule="atLeast"/>
                              <w:jc w:val="both"/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455F209" w14:textId="77777777" w:rsidR="009E12ED" w:rsidRPr="009E12ED" w:rsidRDefault="009E12ED" w:rsidP="009E12ED">
                            <w:pPr>
                              <w:pStyle w:val="Default"/>
                              <w:spacing w:after="200" w:line="340" w:lineRule="atLeast"/>
                              <w:jc w:val="both"/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</w:pPr>
                            <w:r w:rsidRPr="009E12E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Diplômé de L'IAM, j’ai su tirer profit de son enseignement et mettre à profit mes compétences managériales. Depuis 2 ans, je gère et forme 2 assistantes-comptables qui me secondent dans mon activité.</w:t>
                            </w:r>
                          </w:p>
                          <w:p w14:paraId="30330DE6" w14:textId="77777777" w:rsidR="009E12ED" w:rsidRPr="009E12ED" w:rsidRDefault="009E12ED" w:rsidP="009E12ED">
                            <w:pPr>
                              <w:pStyle w:val="Default"/>
                              <w:spacing w:line="280" w:lineRule="atLeast"/>
                              <w:jc w:val="both"/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31A90719" w14:textId="77777777" w:rsidR="009E12ED" w:rsidRPr="009E12ED" w:rsidRDefault="009E12ED" w:rsidP="009E12ED">
                            <w:pPr>
                              <w:pStyle w:val="Default"/>
                              <w:spacing w:line="280" w:lineRule="atLeast"/>
                              <w:jc w:val="both"/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</w:pPr>
                            <w:r w:rsidRPr="009E12E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Impatient(e) de relever des nouveaux défis, et de mettre à votre disposition mes qualités humaines, je vous propose de nous rencontrer, au cours d’un entretien à votre convenance, afin que vous puissiez en juger par vous-même.</w:t>
                            </w:r>
                          </w:p>
                          <w:p w14:paraId="3C821C0E" w14:textId="77777777" w:rsidR="009E12ED" w:rsidRPr="009E12ED" w:rsidRDefault="009E12ED" w:rsidP="009E12ED">
                            <w:pPr>
                              <w:pStyle w:val="Default"/>
                              <w:spacing w:after="200" w:line="340" w:lineRule="atLeast"/>
                              <w:jc w:val="both"/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667B13FC" w14:textId="77777777" w:rsidR="009E12ED" w:rsidRPr="009E12ED" w:rsidRDefault="009E12ED" w:rsidP="009E12ED">
                            <w:pPr>
                              <w:pStyle w:val="Default"/>
                              <w:spacing w:after="200" w:line="340" w:lineRule="atLeast"/>
                              <w:jc w:val="both"/>
                              <w:rPr>
                                <w:rFonts w:asciiTheme="minorHAnsi" w:eastAsia="Times New Roman" w:hAnsiTheme="minorHAnsi" w:cs="Times New Roman"/>
                                <w:sz w:val="18"/>
                                <w:szCs w:val="18"/>
                              </w:rPr>
                            </w:pPr>
                            <w:r w:rsidRPr="009E12E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Je vous prie d'agréer, Madame, Monsieur (nom de la personne), l'expression de mes respectueuses salutations.</w:t>
                            </w:r>
                          </w:p>
                          <w:p w14:paraId="1ABA8EA7" w14:textId="77777777" w:rsidR="009E12ED" w:rsidRPr="009E12ED" w:rsidRDefault="009E12ED" w:rsidP="009E12ED">
                            <w:pPr>
                              <w:pStyle w:val="Default"/>
                              <w:spacing w:line="340" w:lineRule="atLeast"/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9E12E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Prénom(s) Nom</w:t>
                            </w:r>
                          </w:p>
                          <w:p w14:paraId="0B01086B" w14:textId="4E9537E3" w:rsidR="00D47306" w:rsidRPr="009E12ED" w:rsidRDefault="00D47306" w:rsidP="009E12ED">
                            <w:pPr>
                              <w:spacing w:line="320" w:lineRule="exact"/>
                              <w:rPr>
                                <w:color w:val="2D2D2F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F245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72.8pt;margin-top:203.45pt;width:337.8pt;height:537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" filled="f" stroked="f" strokeweight=".5pt">
                <v:textbox>
                  <w:txbxContent>
                    <w:p w14:paraId="042DEBB5" w14:textId="1E362F2D" w:rsidR="009E12ED" w:rsidRPr="009E12ED" w:rsidRDefault="009E12ED" w:rsidP="009E12ED">
                      <w:pPr>
                        <w:pStyle w:val="Default"/>
                        <w:spacing w:after="200" w:line="340" w:lineRule="atLeast"/>
                        <w:jc w:val="right"/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</w:pPr>
                      <w:r w:rsidRPr="009E12ED">
                        <w:rPr>
                          <w:rFonts w:asciiTheme="minorHAnsi" w:hAnsiTheme="minorHAnsi"/>
                          <w:sz w:val="18"/>
                          <w:szCs w:val="18"/>
                        </w:rPr>
                        <w:t>Ville, Date</w:t>
                      </w:r>
                      <w:r w:rsidRPr="009E12ED">
                        <w:rPr>
                          <w:rFonts w:asciiTheme="minorHAnsi" w:hAnsiTheme="minorHAnsi"/>
                          <w:sz w:val="18"/>
                          <w:szCs w:val="18"/>
                        </w:rPr>
                        <w:br/>
                      </w:r>
                      <w:r w:rsidRPr="009E12ED"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  <w:t>Votre destinatair</w:t>
                      </w:r>
                      <w:r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  <w:br/>
                        <w:t>Adresse</w:t>
                      </w:r>
                      <w:r w:rsidRPr="009E12ED"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  <w:tab/>
                      </w:r>
                    </w:p>
                    <w:p w14:paraId="70B8257D" w14:textId="77777777" w:rsidR="009E12ED" w:rsidRPr="009E12ED" w:rsidRDefault="009E12ED" w:rsidP="009E12ED">
                      <w:pPr>
                        <w:pStyle w:val="Default"/>
                        <w:spacing w:after="200" w:line="340" w:lineRule="atLeas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9E12ED">
                        <w:rPr>
                          <w:rFonts w:asciiTheme="minorHAnsi" w:hAnsiTheme="minorHAnsi"/>
                          <w:sz w:val="18"/>
                          <w:szCs w:val="18"/>
                        </w:rPr>
                        <w:t>Objet : Candidature au poste de comptable</w:t>
                      </w:r>
                    </w:p>
                    <w:p w14:paraId="63832917" w14:textId="77777777" w:rsidR="009E12ED" w:rsidRPr="009E12ED" w:rsidRDefault="009E12ED" w:rsidP="009E12ED">
                      <w:pPr>
                        <w:pStyle w:val="Default"/>
                        <w:spacing w:after="200" w:line="340" w:lineRule="atLeast"/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</w:pPr>
                      <w:r w:rsidRPr="009E12ED">
                        <w:rPr>
                          <w:rFonts w:asciiTheme="minorHAnsi" w:hAnsiTheme="minorHAnsi"/>
                          <w:sz w:val="18"/>
                          <w:szCs w:val="18"/>
                        </w:rPr>
                        <w:t>Mme ou M. [nom du responsable de recrutement]</w:t>
                      </w:r>
                    </w:p>
                    <w:p w14:paraId="39CC3AC9" w14:textId="77777777" w:rsidR="009E12ED" w:rsidRPr="009E12ED" w:rsidRDefault="009E12ED" w:rsidP="009E12ED">
                      <w:pPr>
                        <w:pStyle w:val="Default"/>
                        <w:spacing w:after="200" w:line="340" w:lineRule="atLeast"/>
                        <w:jc w:val="both"/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</w:pPr>
                      <w:r w:rsidRPr="009E12ED">
                        <w:rPr>
                          <w:rFonts w:asciiTheme="minorHAnsi" w:hAnsiTheme="minorHAnsi"/>
                          <w:sz w:val="18"/>
                          <w:szCs w:val="18"/>
                        </w:rPr>
                        <w:t>Vivement intéressé(e) par votre annonce du (date) parue sur le site EmploiDakar.com, je serai ravi de mettre mon expérience et mes connaissances au service de votre entreprise.</w:t>
                      </w:r>
                    </w:p>
                    <w:p w14:paraId="6AF80C48" w14:textId="48D01324" w:rsidR="009E12ED" w:rsidRPr="009E12ED" w:rsidRDefault="009E12ED" w:rsidP="009E12ED">
                      <w:pPr>
                        <w:pStyle w:val="Default"/>
                        <w:spacing w:line="280" w:lineRule="atLeast"/>
                        <w:jc w:val="both"/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</w:pPr>
                      <w:r w:rsidRPr="009E12ED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Fort(e) de 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7 années d’</w:t>
                      </w:r>
                      <w:r w:rsidRPr="009E12ED">
                        <w:rPr>
                          <w:rFonts w:asciiTheme="minorHAnsi" w:hAnsiTheme="minorHAnsi"/>
                          <w:sz w:val="18"/>
                          <w:szCs w:val="18"/>
                        </w:rPr>
                        <w:t>expérienc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e</w:t>
                      </w:r>
                      <w:r w:rsidRPr="009E12ED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dans plusieurs cabinets comptables et/ou dans plusieurs services de comptabilité, j’ai pu acquérir les compétences techniques permettant d’appréhender quasiment toutes les facettes du métier de comptable.</w:t>
                      </w:r>
                    </w:p>
                    <w:p w14:paraId="48FC0923" w14:textId="77777777" w:rsidR="009E12ED" w:rsidRPr="009E12ED" w:rsidRDefault="009E12ED" w:rsidP="009E12ED">
                      <w:pPr>
                        <w:pStyle w:val="Default"/>
                        <w:spacing w:line="280" w:lineRule="atLeast"/>
                        <w:jc w:val="both"/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</w:pPr>
                    </w:p>
                    <w:p w14:paraId="16EA1636" w14:textId="2087EA13" w:rsidR="009E12ED" w:rsidRPr="009E12ED" w:rsidRDefault="009E12ED" w:rsidP="009E12ED">
                      <w:pPr>
                        <w:pStyle w:val="Default"/>
                        <w:spacing w:line="280" w:lineRule="atLeast"/>
                        <w:jc w:val="both"/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</w:pPr>
                      <w:r w:rsidRPr="009E12ED">
                        <w:rPr>
                          <w:rFonts w:asciiTheme="minorHAnsi" w:hAnsiTheme="minorHAnsi"/>
                          <w:sz w:val="18"/>
                          <w:szCs w:val="18"/>
                        </w:rPr>
                        <w:t>Possédant la capacité d’adaptation nécessaire pour travailler en toute autonomie ou en équipe, je pourrais être opérationnel(le) dans les plus brefs délais.</w:t>
                      </w:r>
                      <w:r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  <w:t xml:space="preserve"> </w:t>
                      </w:r>
                      <w:r w:rsidRPr="009E12ED">
                        <w:rPr>
                          <w:rFonts w:asciiTheme="minorHAnsi" w:hAnsiTheme="minorHAnsi"/>
                          <w:sz w:val="18"/>
                          <w:szCs w:val="18"/>
                        </w:rPr>
                        <w:t>Par ailleurs, j’ai une connaissance approfondie pour les logiciels comptables tels que (précisez lesquels).</w:t>
                      </w:r>
                    </w:p>
                    <w:p w14:paraId="2D62DA1A" w14:textId="77777777" w:rsidR="009E12ED" w:rsidRPr="009E12ED" w:rsidRDefault="009E12ED" w:rsidP="009E12ED">
                      <w:pPr>
                        <w:pStyle w:val="Default"/>
                        <w:spacing w:line="280" w:lineRule="atLeast"/>
                        <w:jc w:val="both"/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</w:pPr>
                    </w:p>
                    <w:p w14:paraId="4455F209" w14:textId="77777777" w:rsidR="009E12ED" w:rsidRPr="009E12ED" w:rsidRDefault="009E12ED" w:rsidP="009E12ED">
                      <w:pPr>
                        <w:pStyle w:val="Default"/>
                        <w:spacing w:after="200" w:line="340" w:lineRule="atLeast"/>
                        <w:jc w:val="both"/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</w:pPr>
                      <w:r w:rsidRPr="009E12ED">
                        <w:rPr>
                          <w:rFonts w:asciiTheme="minorHAnsi" w:hAnsiTheme="minorHAnsi"/>
                          <w:sz w:val="18"/>
                          <w:szCs w:val="18"/>
                        </w:rPr>
                        <w:t>Diplômé de L'IAM, j’ai su tirer profit de son enseignement et mettre à profit mes compétences managériales. Depuis 2 ans, je gère et forme 2 assistantes-comptables qui me secondent dans mon activité.</w:t>
                      </w:r>
                    </w:p>
                    <w:p w14:paraId="30330DE6" w14:textId="77777777" w:rsidR="009E12ED" w:rsidRPr="009E12ED" w:rsidRDefault="009E12ED" w:rsidP="009E12ED">
                      <w:pPr>
                        <w:pStyle w:val="Default"/>
                        <w:spacing w:line="280" w:lineRule="atLeast"/>
                        <w:jc w:val="both"/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</w:pPr>
                    </w:p>
                    <w:p w14:paraId="31A90719" w14:textId="77777777" w:rsidR="009E12ED" w:rsidRPr="009E12ED" w:rsidRDefault="009E12ED" w:rsidP="009E12ED">
                      <w:pPr>
                        <w:pStyle w:val="Default"/>
                        <w:spacing w:line="280" w:lineRule="atLeast"/>
                        <w:jc w:val="both"/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</w:pPr>
                      <w:r w:rsidRPr="009E12ED">
                        <w:rPr>
                          <w:rFonts w:asciiTheme="minorHAnsi" w:hAnsiTheme="minorHAnsi"/>
                          <w:sz w:val="18"/>
                          <w:szCs w:val="18"/>
                        </w:rPr>
                        <w:t>Impatient(e) de relever des nouveaux défis, et de mettre à votre disposition mes qualités humaines, je vous propose de nous rencontrer, au cours d’un entretien à votre convenance, afin que vous puissiez en juger par vous-même.</w:t>
                      </w:r>
                    </w:p>
                    <w:p w14:paraId="3C821C0E" w14:textId="77777777" w:rsidR="009E12ED" w:rsidRPr="009E12ED" w:rsidRDefault="009E12ED" w:rsidP="009E12ED">
                      <w:pPr>
                        <w:pStyle w:val="Default"/>
                        <w:spacing w:after="200" w:line="340" w:lineRule="atLeast"/>
                        <w:jc w:val="both"/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</w:pPr>
                    </w:p>
                    <w:p w14:paraId="667B13FC" w14:textId="77777777" w:rsidR="009E12ED" w:rsidRPr="009E12ED" w:rsidRDefault="009E12ED" w:rsidP="009E12ED">
                      <w:pPr>
                        <w:pStyle w:val="Default"/>
                        <w:spacing w:after="200" w:line="340" w:lineRule="atLeast"/>
                        <w:jc w:val="both"/>
                        <w:rPr>
                          <w:rFonts w:asciiTheme="minorHAnsi" w:eastAsia="Times New Roman" w:hAnsiTheme="minorHAnsi" w:cs="Times New Roman"/>
                          <w:sz w:val="18"/>
                          <w:szCs w:val="18"/>
                        </w:rPr>
                      </w:pPr>
                      <w:r w:rsidRPr="009E12ED">
                        <w:rPr>
                          <w:rFonts w:asciiTheme="minorHAnsi" w:hAnsiTheme="minorHAnsi"/>
                          <w:sz w:val="18"/>
                          <w:szCs w:val="18"/>
                        </w:rPr>
                        <w:t>Je vous prie d'agréer, Madame, Monsieur (nom de la personne), l'expression de mes respectueuses salutations.</w:t>
                      </w:r>
                    </w:p>
                    <w:p w14:paraId="1ABA8EA7" w14:textId="77777777" w:rsidR="009E12ED" w:rsidRPr="009E12ED" w:rsidRDefault="009E12ED" w:rsidP="009E12ED">
                      <w:pPr>
                        <w:pStyle w:val="Default"/>
                        <w:spacing w:line="340" w:lineRule="atLeast"/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9E12ED">
                        <w:rPr>
                          <w:rFonts w:asciiTheme="minorHAnsi" w:hAnsiTheme="minorHAnsi"/>
                          <w:sz w:val="18"/>
                          <w:szCs w:val="18"/>
                        </w:rPr>
                        <w:t>Prénom(s) Nom</w:t>
                      </w:r>
                    </w:p>
                    <w:p w14:paraId="0B01086B" w14:textId="4E9537E3" w:rsidR="00D47306" w:rsidRPr="009E12ED" w:rsidRDefault="00D47306" w:rsidP="009E12ED">
                      <w:pPr>
                        <w:spacing w:line="320" w:lineRule="exact"/>
                        <w:rPr>
                          <w:color w:val="2D2D2F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AE2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0D11BE0" wp14:editId="10E5F26B">
                <wp:simplePos x="0" y="0"/>
                <wp:positionH relativeFrom="column">
                  <wp:posOffset>347345</wp:posOffset>
                </wp:positionH>
                <wp:positionV relativeFrom="paragraph">
                  <wp:posOffset>739775</wp:posOffset>
                </wp:positionV>
                <wp:extent cx="5100955" cy="58420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95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8A5DF" w14:textId="5F6631D6" w:rsidR="009D2E4E" w:rsidRPr="00402280" w:rsidRDefault="00402280" w:rsidP="009D2E4E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74"/>
                                <w:sz w:val="58"/>
                                <w:szCs w:val="58"/>
                                <w:lang w:val="fr-FR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pacing w:val="74"/>
                                <w:sz w:val="58"/>
                                <w:szCs w:val="58"/>
                                <w:lang w:val="fr-FR"/>
                              </w:rPr>
                              <w:t>BABACAR NDIAYE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11BE0" id="Text Box 9" o:spid="_x0000_s1027" type="#_x0000_t202" style="position:absolute;margin-left:27.35pt;margin-top:58.25pt;width:401.65pt;height:46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" filled="f" stroked="f" strokeweight=".5pt">
                <v:textbox>
                  <w:txbxContent>
                    <w:p w14:paraId="6888A5DF" w14:textId="5F6631D6" w:rsidR="009D2E4E" w:rsidRPr="00402280" w:rsidRDefault="00402280" w:rsidP="009D2E4E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74"/>
                          <w:sz w:val="58"/>
                          <w:szCs w:val="58"/>
                          <w:lang w:val="fr-FR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pacing w:val="74"/>
                          <w:sz w:val="58"/>
                          <w:szCs w:val="58"/>
                          <w:lang w:val="fr-FR"/>
                        </w:rPr>
                        <w:t>BABACAR NDIAYE</w:t>
                      </w:r>
                    </w:p>
                  </w:txbxContent>
                </v:textbox>
              </v:shape>
            </w:pict>
          </mc:Fallback>
        </mc:AlternateContent>
      </w:r>
      <w:r w:rsidR="00576AE2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2C58931" wp14:editId="35AC5F4C">
                <wp:simplePos x="0" y="0"/>
                <wp:positionH relativeFrom="column">
                  <wp:posOffset>2196465</wp:posOffset>
                </wp:positionH>
                <wp:positionV relativeFrom="paragraph">
                  <wp:posOffset>1827530</wp:posOffset>
                </wp:positionV>
                <wp:extent cx="1231272" cy="25019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72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579F9" w14:textId="4CEDA31C" w:rsidR="00901B47" w:rsidRPr="00157EAE" w:rsidRDefault="00BD18C4">
                            <w:pPr>
                              <w:rPr>
                                <w:rFonts w:ascii="Maven Pro" w:hAnsi="Maven Pro"/>
                                <w:color w:val="FFFFFF" w:themeColor="background1"/>
                                <w:spacing w:val="17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157EAE">
                              <w:rPr>
                                <w:rFonts w:ascii="Maven Pro" w:hAnsi="Maven Pro"/>
                                <w:color w:val="FFFFFF" w:themeColor="background1"/>
                                <w:spacing w:val="17"/>
                                <w:sz w:val="18"/>
                                <w:szCs w:val="20"/>
                                <w:lang w:val="fr-FR"/>
                              </w:rPr>
                              <w:t>+221 76 100 20 30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8931" id="Text Box 21" o:spid="_x0000_s1028" type="#_x0000_t202" style="position:absolute;margin-left:172.95pt;margin-top:143.9pt;width:96.95pt;height:19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" filled="f" stroked="f" strokeweight=".5pt">
                <v:textbox>
                  <w:txbxContent>
                    <w:p w14:paraId="381579F9" w14:textId="4CEDA31C" w:rsidR="00901B47" w:rsidRPr="00157EAE" w:rsidRDefault="00BD18C4">
                      <w:pPr>
                        <w:rPr>
                          <w:rFonts w:ascii="Maven Pro" w:hAnsi="Maven Pro"/>
                          <w:color w:val="FFFFFF" w:themeColor="background1"/>
                          <w:spacing w:val="17"/>
                          <w:sz w:val="18"/>
                          <w:szCs w:val="20"/>
                          <w:lang w:val="fr-FR"/>
                        </w:rPr>
                      </w:pPr>
                      <w:r w:rsidRPr="00157EAE">
                        <w:rPr>
                          <w:rFonts w:ascii="Maven Pro" w:hAnsi="Maven Pro"/>
                          <w:color w:val="FFFFFF" w:themeColor="background1"/>
                          <w:spacing w:val="17"/>
                          <w:sz w:val="18"/>
                          <w:szCs w:val="20"/>
                          <w:lang w:val="fr-FR"/>
                        </w:rPr>
                        <w:t>+221 76 100 20 30</w:t>
                      </w:r>
                    </w:p>
                  </w:txbxContent>
                </v:textbox>
              </v:shape>
            </w:pict>
          </mc:Fallback>
        </mc:AlternateContent>
      </w:r>
      <w:r w:rsidR="00576AE2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9CB334E" wp14:editId="7278C8E2">
                <wp:simplePos x="0" y="0"/>
                <wp:positionH relativeFrom="column">
                  <wp:posOffset>1659890</wp:posOffset>
                </wp:positionH>
                <wp:positionV relativeFrom="paragraph">
                  <wp:posOffset>1321435</wp:posOffset>
                </wp:positionV>
                <wp:extent cx="2458085" cy="28829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6DDCC" w14:textId="3DCD25A9" w:rsidR="009D2E4E" w:rsidRPr="00402280" w:rsidRDefault="001A4885" w:rsidP="00DA75EB">
                            <w:pPr>
                              <w:jc w:val="center"/>
                              <w:rPr>
                                <w:rFonts w:ascii="Maven Pro Medium" w:hAnsi="Maven Pro Medium"/>
                                <w:color w:val="FFFFFF" w:themeColor="background1"/>
                                <w:spacing w:val="4"/>
                                <w:lang w:val="fr-FR"/>
                              </w:rPr>
                            </w:pPr>
                            <w:r>
                              <w:rPr>
                                <w:rFonts w:ascii="Maven Pro Medium" w:hAnsi="Maven Pro Medium"/>
                                <w:color w:val="FFFFFF" w:themeColor="background1"/>
                                <w:spacing w:val="4"/>
                                <w:lang w:val="fr-FR"/>
                              </w:rPr>
                              <w:t>COMPTABLE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B334E" id="Text Box 10" o:spid="_x0000_s1029" type="#_x0000_t202" style="position:absolute;margin-left:130.7pt;margin-top:104.05pt;width:193.55pt;height:22.7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" filled="f" stroked="f" strokeweight=".5pt">
                <v:textbox>
                  <w:txbxContent>
                    <w:p w14:paraId="3206DDCC" w14:textId="3DCD25A9" w:rsidR="009D2E4E" w:rsidRPr="00402280" w:rsidRDefault="001A4885" w:rsidP="00DA75EB">
                      <w:pPr>
                        <w:jc w:val="center"/>
                        <w:rPr>
                          <w:rFonts w:ascii="Maven Pro Medium" w:hAnsi="Maven Pro Medium"/>
                          <w:color w:val="FFFFFF" w:themeColor="background1"/>
                          <w:spacing w:val="4"/>
                          <w:lang w:val="fr-FR"/>
                        </w:rPr>
                      </w:pPr>
                      <w:r>
                        <w:rPr>
                          <w:rFonts w:ascii="Maven Pro Medium" w:hAnsi="Maven Pro Medium"/>
                          <w:color w:val="FFFFFF" w:themeColor="background1"/>
                          <w:spacing w:val="4"/>
                          <w:lang w:val="fr-FR"/>
                        </w:rPr>
                        <w:t>COMPTABLE</w:t>
                      </w:r>
                    </w:p>
                  </w:txbxContent>
                </v:textbox>
              </v:shape>
            </w:pict>
          </mc:Fallback>
        </mc:AlternateContent>
      </w:r>
      <w:r w:rsidR="00A97C6B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A5DD4A9" wp14:editId="543D53F0">
                <wp:simplePos x="0" y="0"/>
                <wp:positionH relativeFrom="column">
                  <wp:posOffset>-522605</wp:posOffset>
                </wp:positionH>
                <wp:positionV relativeFrom="paragraph">
                  <wp:posOffset>2810510</wp:posOffset>
                </wp:positionV>
                <wp:extent cx="2056130" cy="134493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130" cy="1344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07C62" w14:textId="74FF7518" w:rsidR="008612CD" w:rsidRPr="008612CD" w:rsidRDefault="000B379F" w:rsidP="000B379F">
                            <w:pPr>
                              <w:spacing w:line="320" w:lineRule="exact"/>
                              <w:jc w:val="both"/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  <w:t>Comptable</w:t>
                            </w:r>
                            <w:r w:rsidR="008612CD" w:rsidRPr="008612CD"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  <w:t xml:space="preserve"> depuis </w:t>
                            </w:r>
                            <w:r w:rsidR="0051472A"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  <w:t>7</w:t>
                            </w:r>
                            <w:r w:rsidR="008612CD" w:rsidRPr="008612CD"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  <w:t xml:space="preserve"> ans, poste que j’ai occupé dans le domaine </w:t>
                            </w:r>
                            <w:r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  <w:t>industriel</w:t>
                            </w:r>
                            <w:r w:rsidR="008612CD"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  <w:t xml:space="preserve"> et</w:t>
                            </w:r>
                            <w:r w:rsidR="008612CD" w:rsidRPr="008612CD"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  <w:t>en cabinet</w:t>
                            </w:r>
                            <w:r w:rsidR="008612CD" w:rsidRPr="008612CD"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  <w:t>. Diplômé d</w:t>
                            </w:r>
                            <w:r w:rsidR="008612CD"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  <w:t>’un</w:t>
                            </w:r>
                            <w:r w:rsidR="008612CD" w:rsidRPr="008612CD"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  <w:t>DESCOGEF Comptabilité</w:t>
                            </w:r>
                            <w:r w:rsidR="008612CD" w:rsidRPr="008612CD"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  <w:t xml:space="preserve">, je suis à la recherche d’un poste de </w:t>
                            </w:r>
                            <w:r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  <w:t>Comptable</w:t>
                            </w:r>
                            <w:r w:rsidR="00427F79"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  <w:t xml:space="preserve"> au sein de la société Emploi Dakar.</w:t>
                            </w:r>
                          </w:p>
                          <w:p w14:paraId="24C4DED6" w14:textId="3ABF7B0D" w:rsidR="00901B47" w:rsidRPr="008612CD" w:rsidRDefault="00901B47" w:rsidP="000B379F">
                            <w:pPr>
                              <w:spacing w:line="320" w:lineRule="exact"/>
                              <w:jc w:val="both"/>
                              <w:rPr>
                                <w:rFonts w:ascii="Maven Pro" w:hAnsi="Maven Pro"/>
                                <w:color w:val="424241"/>
                                <w:sz w:val="18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DD4A9" id="Text Box 25" o:spid="_x0000_s1030" type="#_x0000_t202" style="position:absolute;margin-left:-41.15pt;margin-top:221.3pt;width:161.9pt;height:105.9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" filled="f" stroked="f" strokeweight=".5pt">
                <v:textbox>
                  <w:txbxContent>
                    <w:p w14:paraId="5EE07C62" w14:textId="74FF7518" w:rsidR="008612CD" w:rsidRPr="008612CD" w:rsidRDefault="000B379F" w:rsidP="000B379F">
                      <w:pPr>
                        <w:spacing w:line="320" w:lineRule="exact"/>
                        <w:jc w:val="both"/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</w:pPr>
                      <w:r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  <w:t>Comptable</w:t>
                      </w:r>
                      <w:r w:rsidR="008612CD" w:rsidRPr="008612CD"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  <w:t xml:space="preserve"> depuis </w:t>
                      </w:r>
                      <w:r w:rsidR="0051472A"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  <w:t>7</w:t>
                      </w:r>
                      <w:r w:rsidR="008612CD" w:rsidRPr="008612CD"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  <w:t xml:space="preserve"> ans, poste que j’ai occupé dans le domaine </w:t>
                      </w:r>
                      <w:r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  <w:t>industriel</w:t>
                      </w:r>
                      <w:r w:rsidR="008612CD"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  <w:t xml:space="preserve"> et</w:t>
                      </w:r>
                      <w:r w:rsidR="008612CD" w:rsidRPr="008612CD"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  <w:t>en cabinet</w:t>
                      </w:r>
                      <w:r w:rsidR="008612CD" w:rsidRPr="008612CD"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  <w:t>. Diplômé d</w:t>
                      </w:r>
                      <w:r w:rsidR="008612CD"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  <w:t>’un</w:t>
                      </w:r>
                      <w:r w:rsidR="008612CD" w:rsidRPr="008612CD"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  <w:t>DESCOGEF Comptabilité</w:t>
                      </w:r>
                      <w:r w:rsidR="008612CD" w:rsidRPr="008612CD"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  <w:t xml:space="preserve">, je suis à la recherche d’un poste de </w:t>
                      </w:r>
                      <w:r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  <w:t>Comptable</w:t>
                      </w:r>
                      <w:r w:rsidR="00427F79"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  <w:t xml:space="preserve"> au sein de la société Emploi Dakar.</w:t>
                      </w:r>
                    </w:p>
                    <w:p w14:paraId="24C4DED6" w14:textId="3ABF7B0D" w:rsidR="00901B47" w:rsidRPr="008612CD" w:rsidRDefault="00901B47" w:rsidP="000B379F">
                      <w:pPr>
                        <w:spacing w:line="320" w:lineRule="exact"/>
                        <w:jc w:val="both"/>
                        <w:rPr>
                          <w:rFonts w:ascii="Maven Pro" w:hAnsi="Maven Pro"/>
                          <w:color w:val="424241"/>
                          <w:sz w:val="18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7C6B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B52741F" wp14:editId="5A8930E1">
                <wp:simplePos x="0" y="0"/>
                <wp:positionH relativeFrom="column">
                  <wp:posOffset>-313690</wp:posOffset>
                </wp:positionH>
                <wp:positionV relativeFrom="paragraph">
                  <wp:posOffset>2515870</wp:posOffset>
                </wp:positionV>
                <wp:extent cx="1983740" cy="2882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50484" w14:textId="0E610399" w:rsidR="00901B47" w:rsidRPr="00BD18C4" w:rsidRDefault="00BD18C4">
                            <w:pPr>
                              <w:rPr>
                                <w:rFonts w:ascii="Maven Pro Medium" w:hAnsi="Maven Pro Medium"/>
                                <w:color w:val="3A5065"/>
                                <w:spacing w:val="14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Maven Pro Medium" w:hAnsi="Maven Pro Medium"/>
                                <w:color w:val="3A5065"/>
                                <w:spacing w:val="14"/>
                                <w:sz w:val="26"/>
                                <w:szCs w:val="26"/>
                                <w:lang w:val="fr-FR"/>
                              </w:rPr>
                              <w:t>À PR</w:t>
                            </w:r>
                            <w:r w:rsidR="008612CD">
                              <w:rPr>
                                <w:rFonts w:ascii="Maven Pro Medium" w:hAnsi="Maven Pro Medium"/>
                                <w:color w:val="3A5065"/>
                                <w:spacing w:val="14"/>
                                <w:sz w:val="26"/>
                                <w:szCs w:val="26"/>
                                <w:lang w:val="fr-FR"/>
                              </w:rPr>
                              <w:t>OPOS DE MOI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2741F" id="Text Box 24" o:spid="_x0000_s1031" type="#_x0000_t202" style="position:absolute;margin-left:-24.7pt;margin-top:198.1pt;width:156.2pt;height:22.7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" filled="f" stroked="f" strokeweight=".5pt">
                <v:textbox>
                  <w:txbxContent>
                    <w:p w14:paraId="7C450484" w14:textId="0E610399" w:rsidR="00901B47" w:rsidRPr="00BD18C4" w:rsidRDefault="00BD18C4">
                      <w:pPr>
                        <w:rPr>
                          <w:rFonts w:ascii="Maven Pro Medium" w:hAnsi="Maven Pro Medium"/>
                          <w:color w:val="3A5065"/>
                          <w:spacing w:val="14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Maven Pro Medium" w:hAnsi="Maven Pro Medium"/>
                          <w:color w:val="3A5065"/>
                          <w:spacing w:val="14"/>
                          <w:sz w:val="26"/>
                          <w:szCs w:val="26"/>
                          <w:lang w:val="fr-FR"/>
                        </w:rPr>
                        <w:t>À PR</w:t>
                      </w:r>
                      <w:r w:rsidR="008612CD">
                        <w:rPr>
                          <w:rFonts w:ascii="Maven Pro Medium" w:hAnsi="Maven Pro Medium"/>
                          <w:color w:val="3A5065"/>
                          <w:spacing w:val="14"/>
                          <w:sz w:val="26"/>
                          <w:szCs w:val="26"/>
                          <w:lang w:val="fr-FR"/>
                        </w:rPr>
                        <w:t>OPOS DE MOI</w:t>
                      </w:r>
                    </w:p>
                  </w:txbxContent>
                </v:textbox>
              </v:shape>
            </w:pict>
          </mc:Fallback>
        </mc:AlternateContent>
      </w:r>
      <w:r w:rsidR="00157EAE" w:rsidRPr="00157EA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AC45C3C" wp14:editId="00B2D5A2">
                <wp:simplePos x="0" y="0"/>
                <wp:positionH relativeFrom="column">
                  <wp:posOffset>-40640</wp:posOffset>
                </wp:positionH>
                <wp:positionV relativeFrom="paragraph">
                  <wp:posOffset>1887220</wp:posOffset>
                </wp:positionV>
                <wp:extent cx="120315" cy="167727"/>
                <wp:effectExtent l="0" t="0" r="0" b="0"/>
                <wp:wrapNone/>
                <wp:docPr id="3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0315" cy="167727"/>
                        </a:xfrm>
                        <a:custGeom>
                          <a:avLst/>
                          <a:gdLst>
                            <a:gd name="T0" fmla="*/ 69 w 127"/>
                            <a:gd name="T1" fmla="*/ 0 h 174"/>
                            <a:gd name="T2" fmla="*/ 88 w 127"/>
                            <a:gd name="T3" fmla="*/ 5 h 174"/>
                            <a:gd name="T4" fmla="*/ 121 w 127"/>
                            <a:gd name="T5" fmla="*/ 41 h 174"/>
                            <a:gd name="T6" fmla="*/ 117 w 127"/>
                            <a:gd name="T7" fmla="*/ 85 h 174"/>
                            <a:gd name="T8" fmla="*/ 92 w 127"/>
                            <a:gd name="T9" fmla="*/ 127 h 174"/>
                            <a:gd name="T10" fmla="*/ 73 w 127"/>
                            <a:gd name="T11" fmla="*/ 159 h 174"/>
                            <a:gd name="T12" fmla="*/ 64 w 127"/>
                            <a:gd name="T13" fmla="*/ 174 h 174"/>
                            <a:gd name="T14" fmla="*/ 62 w 127"/>
                            <a:gd name="T15" fmla="*/ 171 h 174"/>
                            <a:gd name="T16" fmla="*/ 15 w 127"/>
                            <a:gd name="T17" fmla="*/ 94 h 174"/>
                            <a:gd name="T18" fmla="*/ 5 w 127"/>
                            <a:gd name="T19" fmla="*/ 68 h 174"/>
                            <a:gd name="T20" fmla="*/ 35 w 127"/>
                            <a:gd name="T21" fmla="*/ 7 h 174"/>
                            <a:gd name="T22" fmla="*/ 56 w 127"/>
                            <a:gd name="T23" fmla="*/ 0 h 174"/>
                            <a:gd name="T24" fmla="*/ 57 w 127"/>
                            <a:gd name="T25" fmla="*/ 0 h 174"/>
                            <a:gd name="T26" fmla="*/ 69 w 127"/>
                            <a:gd name="T27" fmla="*/ 0 h 174"/>
                            <a:gd name="T28" fmla="*/ 43 w 127"/>
                            <a:gd name="T29" fmla="*/ 58 h 174"/>
                            <a:gd name="T30" fmla="*/ 63 w 127"/>
                            <a:gd name="T31" fmla="*/ 80 h 174"/>
                            <a:gd name="T32" fmla="*/ 86 w 127"/>
                            <a:gd name="T33" fmla="*/ 58 h 174"/>
                            <a:gd name="T34" fmla="*/ 64 w 127"/>
                            <a:gd name="T35" fmla="*/ 36 h 174"/>
                            <a:gd name="T36" fmla="*/ 43 w 127"/>
                            <a:gd name="T37" fmla="*/ 58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27" h="174">
                              <a:moveTo>
                                <a:pt x="69" y="0"/>
                              </a:moveTo>
                              <a:cubicBezTo>
                                <a:pt x="75" y="2"/>
                                <a:pt x="82" y="3"/>
                                <a:pt x="88" y="5"/>
                              </a:cubicBezTo>
                              <a:cubicBezTo>
                                <a:pt x="104" y="12"/>
                                <a:pt x="114" y="25"/>
                                <a:pt x="121" y="41"/>
                              </a:cubicBezTo>
                              <a:cubicBezTo>
                                <a:pt x="127" y="56"/>
                                <a:pt x="125" y="71"/>
                                <a:pt x="117" y="85"/>
                              </a:cubicBezTo>
                              <a:cubicBezTo>
                                <a:pt x="109" y="99"/>
                                <a:pt x="100" y="113"/>
                                <a:pt x="92" y="127"/>
                              </a:cubicBezTo>
                              <a:cubicBezTo>
                                <a:pt x="85" y="138"/>
                                <a:pt x="79" y="148"/>
                                <a:pt x="73" y="159"/>
                              </a:cubicBezTo>
                              <a:cubicBezTo>
                                <a:pt x="70" y="164"/>
                                <a:pt x="67" y="169"/>
                                <a:pt x="64" y="174"/>
                              </a:cubicBezTo>
                              <a:cubicBezTo>
                                <a:pt x="63" y="172"/>
                                <a:pt x="63" y="172"/>
                                <a:pt x="62" y="171"/>
                              </a:cubicBezTo>
                              <a:cubicBezTo>
                                <a:pt x="46" y="145"/>
                                <a:pt x="31" y="119"/>
                                <a:pt x="15" y="94"/>
                              </a:cubicBezTo>
                              <a:cubicBezTo>
                                <a:pt x="10" y="86"/>
                                <a:pt x="6" y="78"/>
                                <a:pt x="5" y="68"/>
                              </a:cubicBezTo>
                              <a:cubicBezTo>
                                <a:pt x="0" y="44"/>
                                <a:pt x="13" y="18"/>
                                <a:pt x="35" y="7"/>
                              </a:cubicBezTo>
                              <a:cubicBezTo>
                                <a:pt x="41" y="4"/>
                                <a:pt x="49" y="3"/>
                                <a:pt x="56" y="0"/>
                              </a:cubicBezTo>
                              <a:cubicBezTo>
                                <a:pt x="56" y="0"/>
                                <a:pt x="57" y="0"/>
                                <a:pt x="57" y="0"/>
                              </a:cubicBezTo>
                              <a:cubicBezTo>
                                <a:pt x="61" y="0"/>
                                <a:pt x="65" y="0"/>
                                <a:pt x="69" y="0"/>
                              </a:cubicBezTo>
                              <a:close/>
                              <a:moveTo>
                                <a:pt x="43" y="58"/>
                              </a:moveTo>
                              <a:cubicBezTo>
                                <a:pt x="41" y="71"/>
                                <a:pt x="53" y="80"/>
                                <a:pt x="63" y="80"/>
                              </a:cubicBezTo>
                              <a:cubicBezTo>
                                <a:pt x="76" y="80"/>
                                <a:pt x="86" y="70"/>
                                <a:pt x="86" y="58"/>
                              </a:cubicBezTo>
                              <a:cubicBezTo>
                                <a:pt x="86" y="46"/>
                                <a:pt x="76" y="36"/>
                                <a:pt x="64" y="36"/>
                              </a:cubicBezTo>
                              <a:cubicBezTo>
                                <a:pt x="51" y="36"/>
                                <a:pt x="43" y="45"/>
                                <a:pt x="43" y="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D298E" id="Freeform 5" o:spid="_x0000_s1026" style="position:absolute;margin-left:-3.2pt;margin-top:148.6pt;width:9.45pt;height:13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7,1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" path="m69,v6,2,13,3,19,5c104,12,114,25,121,41v6,15,4,30,-4,44c109,99,100,113,92,127v-7,11,-13,21,-19,32c70,164,67,169,64,174v-1,-2,-1,-2,-2,-3c46,145,31,119,15,94,10,86,6,78,5,68,,44,13,18,35,7,41,4,49,3,56,v,,1,,1,c61,,65,,69,xm43,58c41,71,53,80,63,80,76,80,86,70,86,58,86,46,76,36,64,36,51,36,43,45,43,58xe" fillcolor="white [3212]" stroked="f">
                <v:path arrowok="t" o:connecttype="custom" o:connectlocs="65368,0;83368,4820;114631,39522;110841,81936;87157,122421;69157,153268;60631,167727;58736,164835;14210,90611;4737,65548;33158,6748;53052,0;54000,0;65368,0;40737,55909;59684,77116;81473,55909;60631,34702;40737,55909" o:connectangles="0,0,0,0,0,0,0,0,0,0,0,0,0,0,0,0,0,0,0"/>
                <o:lock v:ext="edit" verticies="t"/>
              </v:shape>
            </w:pict>
          </mc:Fallback>
        </mc:AlternateContent>
      </w:r>
      <w:r w:rsidR="00157EAE" w:rsidRPr="00901B4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AEC221" wp14:editId="79FDD70C">
                <wp:simplePos x="0" y="0"/>
                <wp:positionH relativeFrom="column">
                  <wp:posOffset>1984375</wp:posOffset>
                </wp:positionH>
                <wp:positionV relativeFrom="paragraph">
                  <wp:posOffset>1906270</wp:posOffset>
                </wp:positionV>
                <wp:extent cx="120015" cy="119380"/>
                <wp:effectExtent l="0" t="0" r="0" b="0"/>
                <wp:wrapNone/>
                <wp:docPr id="36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19380"/>
                        </a:xfrm>
                        <a:custGeom>
                          <a:avLst/>
                          <a:gdLst>
                            <a:gd name="T0" fmla="*/ 10 w 49"/>
                            <a:gd name="T1" fmla="*/ 0 h 49"/>
                            <a:gd name="T2" fmla="*/ 12 w 49"/>
                            <a:gd name="T3" fmla="*/ 2 h 49"/>
                            <a:gd name="T4" fmla="*/ 17 w 49"/>
                            <a:gd name="T5" fmla="*/ 11 h 49"/>
                            <a:gd name="T6" fmla="*/ 16 w 49"/>
                            <a:gd name="T7" fmla="*/ 16 h 49"/>
                            <a:gd name="T8" fmla="*/ 14 w 49"/>
                            <a:gd name="T9" fmla="*/ 18 h 49"/>
                            <a:gd name="T10" fmla="*/ 14 w 49"/>
                            <a:gd name="T11" fmla="*/ 19 h 49"/>
                            <a:gd name="T12" fmla="*/ 18 w 49"/>
                            <a:gd name="T13" fmla="*/ 25 h 49"/>
                            <a:gd name="T14" fmla="*/ 27 w 49"/>
                            <a:gd name="T15" fmla="*/ 34 h 49"/>
                            <a:gd name="T16" fmla="*/ 27 w 49"/>
                            <a:gd name="T17" fmla="*/ 34 h 49"/>
                            <a:gd name="T18" fmla="*/ 32 w 49"/>
                            <a:gd name="T19" fmla="*/ 33 h 49"/>
                            <a:gd name="T20" fmla="*/ 33 w 49"/>
                            <a:gd name="T21" fmla="*/ 32 h 49"/>
                            <a:gd name="T22" fmla="*/ 37 w 49"/>
                            <a:gd name="T23" fmla="*/ 31 h 49"/>
                            <a:gd name="T24" fmla="*/ 47 w 49"/>
                            <a:gd name="T25" fmla="*/ 37 h 49"/>
                            <a:gd name="T26" fmla="*/ 48 w 49"/>
                            <a:gd name="T27" fmla="*/ 41 h 49"/>
                            <a:gd name="T28" fmla="*/ 41 w 49"/>
                            <a:gd name="T29" fmla="*/ 47 h 49"/>
                            <a:gd name="T30" fmla="*/ 36 w 49"/>
                            <a:gd name="T31" fmla="*/ 49 h 49"/>
                            <a:gd name="T32" fmla="*/ 27 w 49"/>
                            <a:gd name="T33" fmla="*/ 46 h 49"/>
                            <a:gd name="T34" fmla="*/ 13 w 49"/>
                            <a:gd name="T35" fmla="*/ 35 h 49"/>
                            <a:gd name="T36" fmla="*/ 4 w 49"/>
                            <a:gd name="T37" fmla="*/ 23 h 49"/>
                            <a:gd name="T38" fmla="*/ 0 w 49"/>
                            <a:gd name="T39" fmla="*/ 13 h 49"/>
                            <a:gd name="T40" fmla="*/ 0 w 49"/>
                            <a:gd name="T41" fmla="*/ 13 h 49"/>
                            <a:gd name="T42" fmla="*/ 0 w 49"/>
                            <a:gd name="T43" fmla="*/ 10 h 49"/>
                            <a:gd name="T44" fmla="*/ 2 w 49"/>
                            <a:gd name="T45" fmla="*/ 6 h 49"/>
                            <a:gd name="T46" fmla="*/ 7 w 49"/>
                            <a:gd name="T47" fmla="*/ 1 h 49"/>
                            <a:gd name="T48" fmla="*/ 9 w 49"/>
                            <a:gd name="T49" fmla="*/ 0 h 49"/>
                            <a:gd name="T50" fmla="*/ 10 w 49"/>
                            <a:gd name="T5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9" h="49">
                              <a:moveTo>
                                <a:pt x="10" y="0"/>
                              </a:moveTo>
                              <a:cubicBezTo>
                                <a:pt x="11" y="1"/>
                                <a:pt x="12" y="1"/>
                                <a:pt x="12" y="2"/>
                              </a:cubicBezTo>
                              <a:cubicBezTo>
                                <a:pt x="14" y="5"/>
                                <a:pt x="15" y="8"/>
                                <a:pt x="17" y="11"/>
                              </a:cubicBezTo>
                              <a:cubicBezTo>
                                <a:pt x="18" y="13"/>
                                <a:pt x="18" y="14"/>
                                <a:pt x="16" y="16"/>
                              </a:cubicBezTo>
                              <a:cubicBezTo>
                                <a:pt x="16" y="16"/>
                                <a:pt x="15" y="17"/>
                                <a:pt x="14" y="18"/>
                              </a:cubicBezTo>
                              <a:cubicBezTo>
                                <a:pt x="14" y="18"/>
                                <a:pt x="14" y="18"/>
                                <a:pt x="14" y="19"/>
                              </a:cubicBezTo>
                              <a:cubicBezTo>
                                <a:pt x="15" y="22"/>
                                <a:pt x="16" y="24"/>
                                <a:pt x="18" y="25"/>
                              </a:cubicBezTo>
                              <a:cubicBezTo>
                                <a:pt x="21" y="28"/>
                                <a:pt x="23" y="31"/>
                                <a:pt x="27" y="34"/>
                              </a:cubicBezTo>
                              <a:cubicBezTo>
                                <a:pt x="27" y="34"/>
                                <a:pt x="27" y="34"/>
                                <a:pt x="27" y="34"/>
                              </a:cubicBezTo>
                              <a:cubicBezTo>
                                <a:pt x="30" y="35"/>
                                <a:pt x="30" y="35"/>
                                <a:pt x="32" y="33"/>
                              </a:cubicBezTo>
                              <a:cubicBezTo>
                                <a:pt x="33" y="33"/>
                                <a:pt x="33" y="32"/>
                                <a:pt x="33" y="32"/>
                              </a:cubicBezTo>
                              <a:cubicBezTo>
                                <a:pt x="35" y="31"/>
                                <a:pt x="36" y="30"/>
                                <a:pt x="37" y="31"/>
                              </a:cubicBezTo>
                              <a:cubicBezTo>
                                <a:pt x="41" y="33"/>
                                <a:pt x="44" y="35"/>
                                <a:pt x="47" y="37"/>
                              </a:cubicBezTo>
                              <a:cubicBezTo>
                                <a:pt x="49" y="38"/>
                                <a:pt x="49" y="39"/>
                                <a:pt x="48" y="41"/>
                              </a:cubicBezTo>
                              <a:cubicBezTo>
                                <a:pt x="45" y="43"/>
                                <a:pt x="43" y="45"/>
                                <a:pt x="41" y="47"/>
                              </a:cubicBezTo>
                              <a:cubicBezTo>
                                <a:pt x="40" y="49"/>
                                <a:pt x="38" y="49"/>
                                <a:pt x="36" y="49"/>
                              </a:cubicBezTo>
                              <a:cubicBezTo>
                                <a:pt x="33" y="48"/>
                                <a:pt x="30" y="47"/>
                                <a:pt x="27" y="46"/>
                              </a:cubicBezTo>
                              <a:cubicBezTo>
                                <a:pt x="21" y="43"/>
                                <a:pt x="17" y="40"/>
                                <a:pt x="13" y="35"/>
                              </a:cubicBezTo>
                              <a:cubicBezTo>
                                <a:pt x="9" y="32"/>
                                <a:pt x="6" y="28"/>
                                <a:pt x="4" y="23"/>
                              </a:cubicBezTo>
                              <a:cubicBezTo>
                                <a:pt x="2" y="20"/>
                                <a:pt x="0" y="17"/>
                                <a:pt x="0" y="13"/>
                              </a:cubicBezTo>
                              <a:cubicBezTo>
                                <a:pt x="0" y="13"/>
                                <a:pt x="0" y="13"/>
                                <a:pt x="0" y="13"/>
                              </a:cubicBezTo>
                              <a:cubicBezTo>
                                <a:pt x="0" y="12"/>
                                <a:pt x="0" y="11"/>
                                <a:pt x="0" y="10"/>
                              </a:cubicBezTo>
                              <a:cubicBezTo>
                                <a:pt x="0" y="9"/>
                                <a:pt x="1" y="8"/>
                                <a:pt x="2" y="6"/>
                              </a:cubicBezTo>
                              <a:cubicBezTo>
                                <a:pt x="4" y="5"/>
                                <a:pt x="6" y="3"/>
                                <a:pt x="7" y="1"/>
                              </a:cubicBezTo>
                              <a:cubicBezTo>
                                <a:pt x="8" y="1"/>
                                <a:pt x="9" y="0"/>
                                <a:pt x="9" y="0"/>
                              </a:cubicBezTo>
                              <a:cubicBezTo>
                                <a:pt x="10" y="0"/>
                                <a:pt x="10" y="0"/>
                                <a:pt x="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B6C66" id="Freeform 12" o:spid="_x0000_s1026" style="position:absolute;margin-left:156.25pt;margin-top:150.1pt;width:9.45pt;height:9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,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" path="m10,v1,1,2,1,2,2c14,5,15,8,17,11v1,2,1,3,-1,5c16,16,15,17,14,18v,,,,,1c15,22,16,24,18,25v3,3,5,6,9,9c27,34,27,34,27,34v3,1,3,1,5,-1c33,33,33,32,33,32v2,-1,3,-2,4,-1c41,33,44,35,47,37v2,1,2,2,1,4c45,43,43,45,41,47v-1,2,-3,2,-5,2c33,48,30,47,27,46,21,43,17,40,13,35,9,32,6,28,4,23,2,20,,17,,13v,,,,,c,12,,11,,10,,9,1,8,2,6,4,5,6,3,7,1,8,1,9,,9,v1,,1,,1,xe" fillcolor="white [3212]" stroked="f">
                <v:path arrowok="t" o:connecttype="custom" o:connectlocs="24493,0;29391,4873;41638,26800;39189,38981;34290,43854;34290,46290;44087,60908;66131,82835;66131,82835;78377,80399;80826,77962;90624,75526;115116,90144;117566,99889;100421,114507;88174,119380;66131,112071;31841,85271;9797,56036;0,31672;0,31672;0,24363;4899,14618;17145,2436;22044,0;24493,0" o:connectangles="0,0,0,0,0,0,0,0,0,0,0,0,0,0,0,0,0,0,0,0,0,0,0,0,0,0"/>
              </v:shape>
            </w:pict>
          </mc:Fallback>
        </mc:AlternateContent>
      </w:r>
      <w:r w:rsidR="00157EAE" w:rsidRPr="00901B47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4367409" wp14:editId="6B94AFB7">
                <wp:simplePos x="0" y="0"/>
                <wp:positionH relativeFrom="column">
                  <wp:posOffset>3841115</wp:posOffset>
                </wp:positionH>
                <wp:positionV relativeFrom="paragraph">
                  <wp:posOffset>1916430</wp:posOffset>
                </wp:positionV>
                <wp:extent cx="120015" cy="87630"/>
                <wp:effectExtent l="0" t="0" r="0" b="1270"/>
                <wp:wrapNone/>
                <wp:docPr id="3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0015" cy="87630"/>
                        </a:xfrm>
                        <a:custGeom>
                          <a:avLst/>
                          <a:gdLst>
                            <a:gd name="T0" fmla="*/ 41 w 82"/>
                            <a:gd name="T1" fmla="*/ 40 h 57"/>
                            <a:gd name="T2" fmla="*/ 31 w 82"/>
                            <a:gd name="T3" fmla="*/ 31 h 57"/>
                            <a:gd name="T4" fmla="*/ 2 w 82"/>
                            <a:gd name="T5" fmla="*/ 56 h 57"/>
                            <a:gd name="T6" fmla="*/ 6 w 82"/>
                            <a:gd name="T7" fmla="*/ 57 h 57"/>
                            <a:gd name="T8" fmla="*/ 76 w 82"/>
                            <a:gd name="T9" fmla="*/ 57 h 57"/>
                            <a:gd name="T10" fmla="*/ 80 w 82"/>
                            <a:gd name="T11" fmla="*/ 56 h 57"/>
                            <a:gd name="T12" fmla="*/ 51 w 82"/>
                            <a:gd name="T13" fmla="*/ 31 h 57"/>
                            <a:gd name="T14" fmla="*/ 41 w 82"/>
                            <a:gd name="T15" fmla="*/ 40 h 57"/>
                            <a:gd name="T16" fmla="*/ 80 w 82"/>
                            <a:gd name="T17" fmla="*/ 1 h 57"/>
                            <a:gd name="T18" fmla="*/ 76 w 82"/>
                            <a:gd name="T19" fmla="*/ 0 h 57"/>
                            <a:gd name="T20" fmla="*/ 6 w 82"/>
                            <a:gd name="T21" fmla="*/ 0 h 57"/>
                            <a:gd name="T22" fmla="*/ 2 w 82"/>
                            <a:gd name="T23" fmla="*/ 1 h 57"/>
                            <a:gd name="T24" fmla="*/ 41 w 82"/>
                            <a:gd name="T25" fmla="*/ 34 h 57"/>
                            <a:gd name="T26" fmla="*/ 80 w 82"/>
                            <a:gd name="T27" fmla="*/ 1 h 57"/>
                            <a:gd name="T28" fmla="*/ 0 w 82"/>
                            <a:gd name="T29" fmla="*/ 5 h 57"/>
                            <a:gd name="T30" fmla="*/ 0 w 82"/>
                            <a:gd name="T31" fmla="*/ 52 h 57"/>
                            <a:gd name="T32" fmla="*/ 28 w 82"/>
                            <a:gd name="T33" fmla="*/ 29 h 57"/>
                            <a:gd name="T34" fmla="*/ 0 w 82"/>
                            <a:gd name="T35" fmla="*/ 5 h 57"/>
                            <a:gd name="T36" fmla="*/ 54 w 82"/>
                            <a:gd name="T37" fmla="*/ 29 h 57"/>
                            <a:gd name="T38" fmla="*/ 82 w 82"/>
                            <a:gd name="T39" fmla="*/ 52 h 57"/>
                            <a:gd name="T40" fmla="*/ 82 w 82"/>
                            <a:gd name="T41" fmla="*/ 5 h 57"/>
                            <a:gd name="T42" fmla="*/ 54 w 82"/>
                            <a:gd name="T43" fmla="*/ 29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2" h="57">
                              <a:moveTo>
                                <a:pt x="41" y="40"/>
                              </a:moveTo>
                              <a:cubicBezTo>
                                <a:pt x="31" y="31"/>
                                <a:pt x="31" y="31"/>
                                <a:pt x="31" y="31"/>
                              </a:cubicBezTo>
                              <a:cubicBezTo>
                                <a:pt x="2" y="56"/>
                                <a:pt x="2" y="56"/>
                                <a:pt x="2" y="56"/>
                              </a:cubicBezTo>
                              <a:cubicBezTo>
                                <a:pt x="3" y="57"/>
                                <a:pt x="4" y="57"/>
                                <a:pt x="6" y="57"/>
                              </a:cubicBezTo>
                              <a:cubicBezTo>
                                <a:pt x="76" y="57"/>
                                <a:pt x="76" y="57"/>
                                <a:pt x="76" y="57"/>
                              </a:cubicBezTo>
                              <a:cubicBezTo>
                                <a:pt x="78" y="57"/>
                                <a:pt x="79" y="57"/>
                                <a:pt x="80" y="56"/>
                              </a:cubicBezTo>
                              <a:cubicBezTo>
                                <a:pt x="51" y="31"/>
                                <a:pt x="51" y="31"/>
                                <a:pt x="51" y="31"/>
                              </a:cubicBezTo>
                              <a:lnTo>
                                <a:pt x="41" y="40"/>
                              </a:lnTo>
                              <a:close/>
                              <a:moveTo>
                                <a:pt x="80" y="1"/>
                              </a:moveTo>
                              <a:cubicBezTo>
                                <a:pt x="79" y="0"/>
                                <a:pt x="78" y="0"/>
                                <a:pt x="76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cubicBezTo>
                                <a:pt x="4" y="0"/>
                                <a:pt x="3" y="0"/>
                                <a:pt x="2" y="1"/>
                              </a:cubicBezTo>
                              <a:cubicBezTo>
                                <a:pt x="41" y="34"/>
                                <a:pt x="41" y="34"/>
                                <a:pt x="41" y="34"/>
                              </a:cubicBezTo>
                              <a:lnTo>
                                <a:pt x="80" y="1"/>
                              </a:lnTo>
                              <a:close/>
                              <a:moveTo>
                                <a:pt x="0" y="5"/>
                              </a:moveTo>
                              <a:cubicBezTo>
                                <a:pt x="0" y="52"/>
                                <a:pt x="0" y="52"/>
                                <a:pt x="0" y="52"/>
                              </a:cubicBezTo>
                              <a:cubicBezTo>
                                <a:pt x="28" y="29"/>
                                <a:pt x="28" y="29"/>
                                <a:pt x="28" y="29"/>
                              </a:cubicBezTo>
                              <a:lnTo>
                                <a:pt x="0" y="5"/>
                              </a:lnTo>
                              <a:close/>
                              <a:moveTo>
                                <a:pt x="54" y="29"/>
                              </a:moveTo>
                              <a:cubicBezTo>
                                <a:pt x="82" y="52"/>
                                <a:pt x="82" y="52"/>
                                <a:pt x="82" y="52"/>
                              </a:cubicBezTo>
                              <a:cubicBezTo>
                                <a:pt x="82" y="5"/>
                                <a:pt x="82" y="5"/>
                                <a:pt x="82" y="5"/>
                              </a:cubicBezTo>
                              <a:lnTo>
                                <a:pt x="54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8438D" id="Freeform 6" o:spid="_x0000_s1026" style="position:absolute;margin-left:302.45pt;margin-top:150.9pt;width:9.45pt;height:6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2,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" path="m41,40c31,31,31,31,31,31,2,56,2,56,2,56v1,1,2,1,4,1c76,57,76,57,76,57v2,,3,,4,-1c51,31,51,31,51,31l41,40xm80,1c79,,78,,76,,6,,6,,6,,4,,3,,2,1,41,34,41,34,41,34l80,1xm,5c,52,,52,,52,28,29,28,29,28,29l,5xm54,29c82,52,82,52,82,52,82,5,82,5,82,5l54,29xe" fillcolor="white [3212]" stroked="f">
                <v:path arrowok="t" o:connecttype="custom" o:connectlocs="60008,61495;45372,47658;2927,86093;8782,87630;111233,87630;117088,86093;74643,47658;60008,61495;117088,1537;111233,0;8782,0;2927,1537;60008,52271;117088,1537;0,7687;0,79943;40981,44584;0,7687;79034,44584;120015,79943;120015,7687;79034,44584" o:connectangles="0,0,0,0,0,0,0,0,0,0,0,0,0,0,0,0,0,0,0,0,0,0"/>
                <o:lock v:ext="edit" verticies="t"/>
              </v:shape>
            </w:pict>
          </mc:Fallback>
        </mc:AlternateContent>
      </w:r>
      <w:r w:rsidR="00157EA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9CA7D18" wp14:editId="7F7E45A0">
                <wp:simplePos x="0" y="0"/>
                <wp:positionH relativeFrom="column">
                  <wp:posOffset>3997325</wp:posOffset>
                </wp:positionH>
                <wp:positionV relativeFrom="paragraph">
                  <wp:posOffset>1820545</wp:posOffset>
                </wp:positionV>
                <wp:extent cx="1794652" cy="250417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652" cy="25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FE861" w14:textId="0332C422" w:rsidR="00901B47" w:rsidRPr="00157EAE" w:rsidRDefault="00BD18C4">
                            <w:pPr>
                              <w:rPr>
                                <w:rFonts w:ascii="Maven Pro" w:hAnsi="Maven Pro"/>
                                <w:color w:val="FFFFFF" w:themeColor="background1"/>
                                <w:spacing w:val="17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157EAE">
                              <w:rPr>
                                <w:rFonts w:ascii="Maven Pro" w:hAnsi="Maven Pro"/>
                                <w:color w:val="FFFFFF" w:themeColor="background1"/>
                                <w:spacing w:val="17"/>
                                <w:sz w:val="18"/>
                                <w:szCs w:val="20"/>
                                <w:lang w:val="fr-FR"/>
                              </w:rPr>
                              <w:t>bndiaye@emploidakar.com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A7D18" id="Text Box 22" o:spid="_x0000_s1032" type="#_x0000_t202" style="position:absolute;margin-left:314.75pt;margin-top:143.35pt;width:141.3pt;height:19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" filled="f" stroked="f" strokeweight=".5pt">
                <v:textbox>
                  <w:txbxContent>
                    <w:p w14:paraId="713FE861" w14:textId="0332C422" w:rsidR="00901B47" w:rsidRPr="00157EAE" w:rsidRDefault="00BD18C4">
                      <w:pPr>
                        <w:rPr>
                          <w:rFonts w:ascii="Maven Pro" w:hAnsi="Maven Pro"/>
                          <w:color w:val="FFFFFF" w:themeColor="background1"/>
                          <w:spacing w:val="17"/>
                          <w:sz w:val="18"/>
                          <w:szCs w:val="20"/>
                          <w:lang w:val="fr-FR"/>
                        </w:rPr>
                      </w:pPr>
                      <w:r w:rsidRPr="00157EAE">
                        <w:rPr>
                          <w:rFonts w:ascii="Maven Pro" w:hAnsi="Maven Pro"/>
                          <w:color w:val="FFFFFF" w:themeColor="background1"/>
                          <w:spacing w:val="17"/>
                          <w:sz w:val="18"/>
                          <w:szCs w:val="20"/>
                          <w:lang w:val="fr-FR"/>
                        </w:rPr>
                        <w:t>bndiaye@emploidakar.com</w:t>
                      </w:r>
                    </w:p>
                  </w:txbxContent>
                </v:textbox>
              </v:shape>
            </w:pict>
          </mc:Fallback>
        </mc:AlternateContent>
      </w:r>
      <w:r w:rsidR="00157EAE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F1B1B6D" wp14:editId="2734EEB2">
                <wp:simplePos x="0" y="0"/>
                <wp:positionH relativeFrom="column">
                  <wp:posOffset>118110</wp:posOffset>
                </wp:positionH>
                <wp:positionV relativeFrom="paragraph">
                  <wp:posOffset>1779270</wp:posOffset>
                </wp:positionV>
                <wp:extent cx="1638935" cy="415925"/>
                <wp:effectExtent l="0" t="0" r="0" b="31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935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37C64" w14:textId="4E40D79F" w:rsidR="00901B47" w:rsidRPr="00157EAE" w:rsidRDefault="00BD18C4" w:rsidP="00234343">
                            <w:pPr>
                              <w:spacing w:after="0" w:line="240" w:lineRule="exact"/>
                              <w:rPr>
                                <w:rFonts w:ascii="Maven Pro" w:hAnsi="Maven Pro"/>
                                <w:color w:val="FFFFFF" w:themeColor="background1"/>
                                <w:spacing w:val="17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157EAE">
                              <w:rPr>
                                <w:rFonts w:ascii="Maven Pro" w:hAnsi="Maven Pro"/>
                                <w:color w:val="FFFFFF" w:themeColor="background1"/>
                                <w:spacing w:val="17"/>
                                <w:sz w:val="18"/>
                                <w:szCs w:val="20"/>
                                <w:lang w:val="fr-FR"/>
                              </w:rPr>
                              <w:t>Rue Kaolack, Point E</w:t>
                            </w:r>
                          </w:p>
                          <w:p w14:paraId="289CC5D5" w14:textId="5A65D3E8" w:rsidR="00BD18C4" w:rsidRPr="00157EAE" w:rsidRDefault="00BD18C4" w:rsidP="00234343">
                            <w:pPr>
                              <w:spacing w:after="0" w:line="240" w:lineRule="exact"/>
                              <w:rPr>
                                <w:rFonts w:ascii="Maven Pro" w:hAnsi="Maven Pro"/>
                                <w:color w:val="FFFFFF" w:themeColor="background1"/>
                                <w:spacing w:val="17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157EAE">
                              <w:rPr>
                                <w:rFonts w:ascii="Maven Pro" w:hAnsi="Maven Pro"/>
                                <w:color w:val="FFFFFF" w:themeColor="background1"/>
                                <w:spacing w:val="17"/>
                                <w:sz w:val="18"/>
                                <w:szCs w:val="20"/>
                                <w:lang w:val="fr-FR"/>
                              </w:rPr>
                              <w:t>Dakar, Sénégal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1B6D" id="Text Box 20" o:spid="_x0000_s1033" type="#_x0000_t202" style="position:absolute;margin-left:9.3pt;margin-top:140.1pt;width:129.05pt;height:32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" filled="f" stroked="f" strokeweight=".5pt">
                <v:textbox>
                  <w:txbxContent>
                    <w:p w14:paraId="55C37C64" w14:textId="4E40D79F" w:rsidR="00901B47" w:rsidRPr="00157EAE" w:rsidRDefault="00BD18C4" w:rsidP="00234343">
                      <w:pPr>
                        <w:spacing w:after="0" w:line="240" w:lineRule="exact"/>
                        <w:rPr>
                          <w:rFonts w:ascii="Maven Pro" w:hAnsi="Maven Pro"/>
                          <w:color w:val="FFFFFF" w:themeColor="background1"/>
                          <w:spacing w:val="17"/>
                          <w:sz w:val="18"/>
                          <w:szCs w:val="20"/>
                          <w:lang w:val="fr-FR"/>
                        </w:rPr>
                      </w:pPr>
                      <w:r w:rsidRPr="00157EAE">
                        <w:rPr>
                          <w:rFonts w:ascii="Maven Pro" w:hAnsi="Maven Pro"/>
                          <w:color w:val="FFFFFF" w:themeColor="background1"/>
                          <w:spacing w:val="17"/>
                          <w:sz w:val="18"/>
                          <w:szCs w:val="20"/>
                          <w:lang w:val="fr-FR"/>
                        </w:rPr>
                        <w:t>Rue Kaolack, Point E</w:t>
                      </w:r>
                    </w:p>
                    <w:p w14:paraId="289CC5D5" w14:textId="5A65D3E8" w:rsidR="00BD18C4" w:rsidRPr="00157EAE" w:rsidRDefault="00BD18C4" w:rsidP="00234343">
                      <w:pPr>
                        <w:spacing w:after="0" w:line="240" w:lineRule="exact"/>
                        <w:rPr>
                          <w:rFonts w:ascii="Maven Pro" w:hAnsi="Maven Pro"/>
                          <w:color w:val="FFFFFF" w:themeColor="background1"/>
                          <w:spacing w:val="17"/>
                          <w:sz w:val="18"/>
                          <w:szCs w:val="20"/>
                          <w:lang w:val="fr-FR"/>
                        </w:rPr>
                      </w:pPr>
                      <w:r w:rsidRPr="00157EAE">
                        <w:rPr>
                          <w:rFonts w:ascii="Maven Pro" w:hAnsi="Maven Pro"/>
                          <w:color w:val="FFFFFF" w:themeColor="background1"/>
                          <w:spacing w:val="17"/>
                          <w:sz w:val="18"/>
                          <w:szCs w:val="20"/>
                          <w:lang w:val="fr-FR"/>
                        </w:rPr>
                        <w:t>Dakar, Sénégal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27DA" w:rsidSect="009D2E4E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Maven Pro">
    <w:altName w:val="Calibri"/>
    <w:panose1 w:val="020B0604020202020204"/>
    <w:charset w:val="00"/>
    <w:family w:val="auto"/>
    <w:pitch w:val="variable"/>
    <w:sig w:usb0="2000000F" w:usb1="00000001" w:usb2="00000000" w:usb3="00000000" w:csb0="00000193" w:csb1="00000000"/>
  </w:font>
  <w:font w:name="Maven Pro Medium">
    <w:altName w:val="Calibri"/>
    <w:panose1 w:val="020B0604020202020204"/>
    <w:charset w:val="00"/>
    <w:family w:val="auto"/>
    <w:pitch w:val="variable"/>
    <w:sig w:usb0="2000000F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4723485"/>
    <w:multiLevelType w:val="hybridMultilevel"/>
    <w:tmpl w:val="ACA0002C"/>
    <w:lvl w:ilvl="0" w:tplc="DB8655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B5EE2"/>
    <w:multiLevelType w:val="hybridMultilevel"/>
    <w:tmpl w:val="B4049FBA"/>
    <w:lvl w:ilvl="0" w:tplc="FB9AD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17A99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2F55CE"/>
    <w:multiLevelType w:val="hybridMultilevel"/>
    <w:tmpl w:val="1EE8165A"/>
    <w:lvl w:ilvl="0" w:tplc="FB9AD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17A99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E4E"/>
    <w:rsid w:val="000A1B89"/>
    <w:rsid w:val="000B379F"/>
    <w:rsid w:val="0012587B"/>
    <w:rsid w:val="00157EAE"/>
    <w:rsid w:val="001660A3"/>
    <w:rsid w:val="00177391"/>
    <w:rsid w:val="001A4885"/>
    <w:rsid w:val="002073CA"/>
    <w:rsid w:val="00217586"/>
    <w:rsid w:val="00226A33"/>
    <w:rsid w:val="00234343"/>
    <w:rsid w:val="00272353"/>
    <w:rsid w:val="002E4C8D"/>
    <w:rsid w:val="00305FCC"/>
    <w:rsid w:val="00311075"/>
    <w:rsid w:val="00383999"/>
    <w:rsid w:val="00397013"/>
    <w:rsid w:val="004008CF"/>
    <w:rsid w:val="00402280"/>
    <w:rsid w:val="00427F79"/>
    <w:rsid w:val="004C7A5B"/>
    <w:rsid w:val="0051472A"/>
    <w:rsid w:val="00576AE2"/>
    <w:rsid w:val="00685388"/>
    <w:rsid w:val="006900C4"/>
    <w:rsid w:val="006B42B5"/>
    <w:rsid w:val="00720359"/>
    <w:rsid w:val="007A73C3"/>
    <w:rsid w:val="00804526"/>
    <w:rsid w:val="008608F0"/>
    <w:rsid w:val="008612CD"/>
    <w:rsid w:val="008754EC"/>
    <w:rsid w:val="008A4547"/>
    <w:rsid w:val="00901B47"/>
    <w:rsid w:val="00935627"/>
    <w:rsid w:val="0095383C"/>
    <w:rsid w:val="009D2E4E"/>
    <w:rsid w:val="009E12ED"/>
    <w:rsid w:val="009E34F1"/>
    <w:rsid w:val="00A74F26"/>
    <w:rsid w:val="00A97C6B"/>
    <w:rsid w:val="00B5565F"/>
    <w:rsid w:val="00B627DA"/>
    <w:rsid w:val="00BD18C4"/>
    <w:rsid w:val="00C53323"/>
    <w:rsid w:val="00CE7D13"/>
    <w:rsid w:val="00D41AC7"/>
    <w:rsid w:val="00D47306"/>
    <w:rsid w:val="00DA3453"/>
    <w:rsid w:val="00DA75EB"/>
    <w:rsid w:val="00DB061A"/>
    <w:rsid w:val="00DB3B80"/>
    <w:rsid w:val="00DE3663"/>
    <w:rsid w:val="00E23EE9"/>
    <w:rsid w:val="00E3559A"/>
    <w:rsid w:val="00E9187C"/>
    <w:rsid w:val="00EA6F11"/>
    <w:rsid w:val="00EF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1677EB"/>
  <w15:chartTrackingRefBased/>
  <w15:docId w15:val="{BE7A26B9-4779-428D-B7B2-E537EE0C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2E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3E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3EE9"/>
    <w:rPr>
      <w:color w:val="605E5C"/>
      <w:shd w:val="clear" w:color="auto" w:fill="E1DFDD"/>
    </w:rPr>
  </w:style>
  <w:style w:type="paragraph" w:customStyle="1" w:styleId="Default">
    <w:name w:val="Default"/>
    <w:rsid w:val="009E12E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fr-FR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Blueberry Labs</dc:creator>
  <cp:keywords/>
  <dc:description/>
  <cp:lastModifiedBy>Microsoft Office User</cp:lastModifiedBy>
  <cp:revision>5</cp:revision>
  <cp:lastPrinted>2021-04-21T10:33:00Z</cp:lastPrinted>
  <dcterms:created xsi:type="dcterms:W3CDTF">2021-04-21T10:32:00Z</dcterms:created>
  <dcterms:modified xsi:type="dcterms:W3CDTF">2021-05-03T14:26:00Z</dcterms:modified>
</cp:coreProperties>
</file>